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18EFF4" w14:textId="7BC457BA" w:rsidR="00A9204E" w:rsidRDefault="00796076">
      <w:r>
        <w:rPr>
          <w:noProof/>
        </w:rPr>
        <mc:AlternateContent>
          <mc:Choice Requires="wps">
            <w:drawing>
              <wp:anchor distT="45720" distB="45720" distL="114300" distR="114300" simplePos="0" relativeHeight="251659264" behindDoc="0" locked="0" layoutInCell="1" allowOverlap="1" wp14:anchorId="366684F7" wp14:editId="26F8B501">
                <wp:simplePos x="0" y="0"/>
                <wp:positionH relativeFrom="column">
                  <wp:posOffset>5622290</wp:posOffset>
                </wp:positionH>
                <wp:positionV relativeFrom="paragraph">
                  <wp:posOffset>9525</wp:posOffset>
                </wp:positionV>
                <wp:extent cx="2360930" cy="991870"/>
                <wp:effectExtent l="0" t="0" r="17145"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91870"/>
                        </a:xfrm>
                        <a:prstGeom prst="rect">
                          <a:avLst/>
                        </a:prstGeom>
                        <a:solidFill>
                          <a:srgbClr val="FFFFFF"/>
                        </a:solidFill>
                        <a:ln w="9525">
                          <a:solidFill>
                            <a:srgbClr val="000000"/>
                          </a:solidFill>
                          <a:miter lim="800000"/>
                          <a:headEnd/>
                          <a:tailEnd/>
                        </a:ln>
                      </wps:spPr>
                      <wps:txbx>
                        <w:txbxContent>
                          <w:p w14:paraId="78C3287F" w14:textId="395D246A" w:rsidR="00AE3C62" w:rsidRDefault="00796076" w:rsidP="00AE3C62">
                            <w:pPr>
                              <w:rPr>
                                <w:b/>
                                <w:bCs/>
                              </w:rPr>
                            </w:pPr>
                            <w:r w:rsidRPr="00AE3C62">
                              <w:rPr>
                                <w:b/>
                                <w:bCs/>
                              </w:rPr>
                              <w:t xml:space="preserve">Covid – 19 Risk Assessment Template for delivery and installation of commercial catering equipment </w:t>
                            </w:r>
                          </w:p>
                          <w:p w14:paraId="454AC3AF" w14:textId="710D4AAB" w:rsidR="00FA167C" w:rsidRPr="00FA167C" w:rsidRDefault="00FA167C" w:rsidP="00AE3C62">
                            <w:pPr>
                              <w:rPr>
                                <w:b/>
                                <w:bCs/>
                                <w:sz w:val="18"/>
                                <w:szCs w:val="18"/>
                              </w:rPr>
                            </w:pPr>
                            <w:r w:rsidRPr="00FA167C">
                              <w:rPr>
                                <w:b/>
                                <w:bCs/>
                                <w:sz w:val="18"/>
                                <w:szCs w:val="18"/>
                              </w:rPr>
                              <w:t>Published April 2020</w:t>
                            </w:r>
                          </w:p>
                          <w:p w14:paraId="7551F9A3" w14:textId="583DB02F" w:rsidR="00AE3C62" w:rsidRPr="002348D7" w:rsidRDefault="00FA167C" w:rsidP="00AE3C62">
                            <w:pPr>
                              <w:rPr>
                                <w:sz w:val="18"/>
                                <w:szCs w:val="18"/>
                              </w:rPr>
                            </w:pPr>
                            <w:r>
                              <w:rPr>
                                <w:sz w:val="18"/>
                                <w:szCs w:val="18"/>
                              </w:rPr>
                              <w:t>T</w:t>
                            </w:r>
                            <w:r w:rsidR="00796076" w:rsidRPr="002348D7">
                              <w:rPr>
                                <w:sz w:val="18"/>
                                <w:szCs w:val="18"/>
                              </w:rPr>
                              <w:t xml:space="preserve">o </w:t>
                            </w:r>
                            <w:r w:rsidR="00D01017" w:rsidRPr="002348D7">
                              <w:rPr>
                                <w:sz w:val="18"/>
                                <w:szCs w:val="18"/>
                              </w:rPr>
                              <w:t xml:space="preserve">be </w:t>
                            </w:r>
                            <w:r w:rsidR="002348D7" w:rsidRPr="002348D7">
                              <w:rPr>
                                <w:sz w:val="18"/>
                                <w:szCs w:val="18"/>
                              </w:rPr>
                              <w:t>use</w:t>
                            </w:r>
                            <w:r w:rsidR="00D01017" w:rsidRPr="002348D7">
                              <w:rPr>
                                <w:sz w:val="18"/>
                                <w:szCs w:val="18"/>
                              </w:rPr>
                              <w:t xml:space="preserve">d in conjunction with standard </w:t>
                            </w:r>
                            <w:r w:rsidR="00343200" w:rsidRPr="002348D7">
                              <w:rPr>
                                <w:sz w:val="18"/>
                                <w:szCs w:val="18"/>
                              </w:rPr>
                              <w:t xml:space="preserve">document </w:t>
                            </w:r>
                            <w:r w:rsidR="00AE3C62" w:rsidRPr="002348D7">
                              <w:rPr>
                                <w:sz w:val="18"/>
                                <w:szCs w:val="18"/>
                              </w:rPr>
                              <w:t>Risk Assessment</w:t>
                            </w:r>
                            <w:r w:rsidR="002348D7" w:rsidRPr="002348D7">
                              <w:rPr>
                                <w:sz w:val="18"/>
                                <w:szCs w:val="18"/>
                              </w:rPr>
                              <w:t xml:space="preserve"> </w:t>
                            </w:r>
                            <w:r w:rsidR="00AE3C62" w:rsidRPr="002348D7">
                              <w:rPr>
                                <w:sz w:val="18"/>
                                <w:szCs w:val="18"/>
                              </w:rPr>
                              <w:t>Delivery Installation and Commissioning</w:t>
                            </w:r>
                          </w:p>
                          <w:p w14:paraId="0DC092EA" w14:textId="64E2D2D5" w:rsidR="00796076" w:rsidRPr="002348D7" w:rsidRDefault="00AE3C62" w:rsidP="00AE3C62">
                            <w:pPr>
                              <w:rPr>
                                <w:sz w:val="18"/>
                                <w:szCs w:val="18"/>
                              </w:rPr>
                            </w:pPr>
                            <w:r w:rsidRPr="002348D7">
                              <w:rPr>
                                <w:sz w:val="18"/>
                                <w:szCs w:val="18"/>
                              </w:rPr>
                              <w:t>Published January 2018</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66684F7" id="_x0000_t202" coordsize="21600,21600" o:spt="202" path="m,l,21600r21600,l21600,xe">
                <v:stroke joinstyle="miter"/>
                <v:path gradientshapeok="t" o:connecttype="rect"/>
              </v:shapetype>
              <v:shape id="Text Box 2" o:spid="_x0000_s1026" type="#_x0000_t202" style="position:absolute;margin-left:442.7pt;margin-top:.75pt;width:185.9pt;height:78.1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">
                <v:textbox>
                  <w:txbxContent>
                    <w:p w14:paraId="78C3287F" w14:textId="395D246A" w:rsidR="00AE3C62" w:rsidRDefault="00796076" w:rsidP="00AE3C62">
                      <w:pPr>
                        <w:rPr>
                          <w:b/>
                          <w:bCs/>
                        </w:rPr>
                      </w:pPr>
                      <w:r w:rsidRPr="00AE3C62">
                        <w:rPr>
                          <w:b/>
                          <w:bCs/>
                        </w:rPr>
                        <w:t xml:space="preserve">Covid – 19 Risk Assessment Template for delivery and installation of commercial catering equipment </w:t>
                      </w:r>
                    </w:p>
                    <w:p w14:paraId="454AC3AF" w14:textId="710D4AAB" w:rsidR="00FA167C" w:rsidRPr="00FA167C" w:rsidRDefault="00FA167C" w:rsidP="00AE3C62">
                      <w:pPr>
                        <w:rPr>
                          <w:b/>
                          <w:bCs/>
                          <w:sz w:val="18"/>
                          <w:szCs w:val="18"/>
                        </w:rPr>
                      </w:pPr>
                      <w:r w:rsidRPr="00FA167C">
                        <w:rPr>
                          <w:b/>
                          <w:bCs/>
                          <w:sz w:val="18"/>
                          <w:szCs w:val="18"/>
                        </w:rPr>
                        <w:t>Published April 2020</w:t>
                      </w:r>
                    </w:p>
                    <w:p w14:paraId="7551F9A3" w14:textId="583DB02F" w:rsidR="00AE3C62" w:rsidRPr="002348D7" w:rsidRDefault="00FA167C" w:rsidP="00AE3C62">
                      <w:pPr>
                        <w:rPr>
                          <w:sz w:val="18"/>
                          <w:szCs w:val="18"/>
                        </w:rPr>
                      </w:pPr>
                      <w:r>
                        <w:rPr>
                          <w:sz w:val="18"/>
                          <w:szCs w:val="18"/>
                        </w:rPr>
                        <w:t>T</w:t>
                      </w:r>
                      <w:r w:rsidR="00796076" w:rsidRPr="002348D7">
                        <w:rPr>
                          <w:sz w:val="18"/>
                          <w:szCs w:val="18"/>
                        </w:rPr>
                        <w:t xml:space="preserve">o </w:t>
                      </w:r>
                      <w:r w:rsidR="00D01017" w:rsidRPr="002348D7">
                        <w:rPr>
                          <w:sz w:val="18"/>
                          <w:szCs w:val="18"/>
                        </w:rPr>
                        <w:t xml:space="preserve">be </w:t>
                      </w:r>
                      <w:r w:rsidR="002348D7" w:rsidRPr="002348D7">
                        <w:rPr>
                          <w:sz w:val="18"/>
                          <w:szCs w:val="18"/>
                        </w:rPr>
                        <w:t>use</w:t>
                      </w:r>
                      <w:r w:rsidR="00D01017" w:rsidRPr="002348D7">
                        <w:rPr>
                          <w:sz w:val="18"/>
                          <w:szCs w:val="18"/>
                        </w:rPr>
                        <w:t xml:space="preserve">d in conjunction with standard </w:t>
                      </w:r>
                      <w:r w:rsidR="00343200" w:rsidRPr="002348D7">
                        <w:rPr>
                          <w:sz w:val="18"/>
                          <w:szCs w:val="18"/>
                        </w:rPr>
                        <w:t xml:space="preserve">document </w:t>
                      </w:r>
                      <w:r w:rsidR="00AE3C62" w:rsidRPr="002348D7">
                        <w:rPr>
                          <w:sz w:val="18"/>
                          <w:szCs w:val="18"/>
                        </w:rPr>
                        <w:t>Risk Assessment</w:t>
                      </w:r>
                      <w:r w:rsidR="002348D7" w:rsidRPr="002348D7">
                        <w:rPr>
                          <w:sz w:val="18"/>
                          <w:szCs w:val="18"/>
                        </w:rPr>
                        <w:t xml:space="preserve"> </w:t>
                      </w:r>
                      <w:r w:rsidR="00AE3C62" w:rsidRPr="002348D7">
                        <w:rPr>
                          <w:sz w:val="18"/>
                          <w:szCs w:val="18"/>
                        </w:rPr>
                        <w:t>Delivery Installation and Commissioning</w:t>
                      </w:r>
                    </w:p>
                    <w:p w14:paraId="0DC092EA" w14:textId="64E2D2D5" w:rsidR="00796076" w:rsidRPr="002348D7" w:rsidRDefault="00AE3C62" w:rsidP="00AE3C62">
                      <w:pPr>
                        <w:rPr>
                          <w:sz w:val="18"/>
                          <w:szCs w:val="18"/>
                        </w:rPr>
                      </w:pPr>
                      <w:r w:rsidRPr="002348D7">
                        <w:rPr>
                          <w:sz w:val="18"/>
                          <w:szCs w:val="18"/>
                        </w:rPr>
                        <w:t>Published January 2018</w:t>
                      </w:r>
                    </w:p>
                  </w:txbxContent>
                </v:textbox>
                <w10:wrap type="square"/>
              </v:shape>
            </w:pict>
          </mc:Fallback>
        </mc:AlternateContent>
      </w:r>
      <w:r w:rsidR="00343A10">
        <w:rPr>
          <w:noProof/>
        </w:rPr>
        <w:drawing>
          <wp:inline distT="0" distB="0" distL="0" distR="0" wp14:anchorId="10E93A22" wp14:editId="7CA253D3">
            <wp:extent cx="1177047" cy="703990"/>
            <wp:effectExtent l="0" t="0" r="4445" b="127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ll logo sol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96935" cy="715885"/>
                    </a:xfrm>
                    <a:prstGeom prst="rect">
                      <a:avLst/>
                    </a:prstGeom>
                  </pic:spPr>
                </pic:pic>
              </a:graphicData>
            </a:graphic>
          </wp:inline>
        </w:drawing>
      </w:r>
      <w:r>
        <w:t xml:space="preserve">   </w:t>
      </w:r>
    </w:p>
    <w:p w14:paraId="380A45E5" w14:textId="7D2833A3" w:rsidR="00343A10" w:rsidRDefault="00343A10"/>
    <w:p w14:paraId="0B9D537F" w14:textId="77777777" w:rsidR="00343A10" w:rsidRDefault="00343A10" w:rsidP="00343A10">
      <w:pPr>
        <w:pStyle w:val="Default"/>
      </w:pPr>
    </w:p>
    <w:tbl>
      <w:tblPr>
        <w:tblW w:w="14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268"/>
        <w:gridCol w:w="1418"/>
        <w:gridCol w:w="8079"/>
        <w:gridCol w:w="1411"/>
      </w:tblGrid>
      <w:tr w:rsidR="00343A10" w14:paraId="4DA38F51" w14:textId="77777777" w:rsidTr="00343A10">
        <w:trPr>
          <w:trHeight w:val="212"/>
        </w:trPr>
        <w:tc>
          <w:tcPr>
            <w:tcW w:w="1384" w:type="dxa"/>
          </w:tcPr>
          <w:p w14:paraId="2D98E10A" w14:textId="77777777" w:rsidR="00343A10" w:rsidRDefault="00343A10">
            <w:pPr>
              <w:pStyle w:val="Default"/>
              <w:rPr>
                <w:sz w:val="20"/>
                <w:szCs w:val="20"/>
              </w:rPr>
            </w:pPr>
            <w:r>
              <w:t xml:space="preserve"> </w:t>
            </w:r>
            <w:r>
              <w:rPr>
                <w:b/>
                <w:bCs/>
                <w:sz w:val="20"/>
                <w:szCs w:val="20"/>
              </w:rPr>
              <w:t xml:space="preserve">Hazard </w:t>
            </w:r>
          </w:p>
        </w:tc>
        <w:tc>
          <w:tcPr>
            <w:tcW w:w="2268" w:type="dxa"/>
          </w:tcPr>
          <w:p w14:paraId="5CFE156C" w14:textId="77777777" w:rsidR="00343A10" w:rsidRDefault="00343A10">
            <w:pPr>
              <w:pStyle w:val="Default"/>
              <w:rPr>
                <w:sz w:val="20"/>
                <w:szCs w:val="20"/>
              </w:rPr>
            </w:pPr>
            <w:r>
              <w:rPr>
                <w:b/>
                <w:bCs/>
                <w:sz w:val="20"/>
                <w:szCs w:val="20"/>
              </w:rPr>
              <w:t xml:space="preserve">Those at risk (effect) </w:t>
            </w:r>
          </w:p>
        </w:tc>
        <w:tc>
          <w:tcPr>
            <w:tcW w:w="1418" w:type="dxa"/>
          </w:tcPr>
          <w:p w14:paraId="1A88B371" w14:textId="77777777" w:rsidR="00343A10" w:rsidRDefault="00343A10">
            <w:pPr>
              <w:pStyle w:val="Default"/>
              <w:rPr>
                <w:sz w:val="20"/>
                <w:szCs w:val="20"/>
              </w:rPr>
            </w:pPr>
            <w:r>
              <w:rPr>
                <w:b/>
                <w:bCs/>
                <w:sz w:val="20"/>
                <w:szCs w:val="20"/>
              </w:rPr>
              <w:t xml:space="preserve">Initial Risk Assessment </w:t>
            </w:r>
          </w:p>
        </w:tc>
        <w:tc>
          <w:tcPr>
            <w:tcW w:w="8079" w:type="dxa"/>
          </w:tcPr>
          <w:p w14:paraId="0958BC6A" w14:textId="77777777" w:rsidR="00343A10" w:rsidRDefault="00343A10">
            <w:pPr>
              <w:pStyle w:val="Default"/>
              <w:rPr>
                <w:sz w:val="20"/>
                <w:szCs w:val="20"/>
              </w:rPr>
            </w:pPr>
            <w:r>
              <w:rPr>
                <w:b/>
                <w:bCs/>
                <w:sz w:val="20"/>
                <w:szCs w:val="20"/>
              </w:rPr>
              <w:t xml:space="preserve">Control Measures </w:t>
            </w:r>
          </w:p>
        </w:tc>
        <w:tc>
          <w:tcPr>
            <w:tcW w:w="1411" w:type="dxa"/>
          </w:tcPr>
          <w:p w14:paraId="2C40D120" w14:textId="77777777" w:rsidR="00343A10" w:rsidRDefault="00343A10">
            <w:pPr>
              <w:pStyle w:val="Default"/>
              <w:rPr>
                <w:sz w:val="20"/>
                <w:szCs w:val="20"/>
              </w:rPr>
            </w:pPr>
            <w:r>
              <w:rPr>
                <w:b/>
                <w:bCs/>
                <w:sz w:val="20"/>
                <w:szCs w:val="20"/>
              </w:rPr>
              <w:t xml:space="preserve">Residual Risk Assessment </w:t>
            </w:r>
          </w:p>
        </w:tc>
      </w:tr>
      <w:tr w:rsidR="00343A10" w14:paraId="1A9F95C2" w14:textId="77777777" w:rsidTr="00343A10">
        <w:trPr>
          <w:trHeight w:val="2627"/>
        </w:trPr>
        <w:tc>
          <w:tcPr>
            <w:tcW w:w="1384" w:type="dxa"/>
          </w:tcPr>
          <w:p w14:paraId="16BDF656" w14:textId="77777777" w:rsidR="00343A10" w:rsidRDefault="00343A10">
            <w:pPr>
              <w:pStyle w:val="Default"/>
              <w:rPr>
                <w:sz w:val="20"/>
                <w:szCs w:val="20"/>
              </w:rPr>
            </w:pPr>
            <w:r>
              <w:rPr>
                <w:sz w:val="20"/>
                <w:szCs w:val="20"/>
              </w:rPr>
              <w:t xml:space="preserve">COVID-19 Introduction </w:t>
            </w:r>
          </w:p>
        </w:tc>
        <w:tc>
          <w:tcPr>
            <w:tcW w:w="2268" w:type="dxa"/>
          </w:tcPr>
          <w:p w14:paraId="10A007E7" w14:textId="77777777" w:rsidR="00343A10" w:rsidRDefault="00343A10">
            <w:pPr>
              <w:pStyle w:val="Default"/>
              <w:rPr>
                <w:sz w:val="20"/>
                <w:szCs w:val="20"/>
              </w:rPr>
            </w:pPr>
            <w:r>
              <w:rPr>
                <w:sz w:val="20"/>
                <w:szCs w:val="20"/>
              </w:rPr>
              <w:t xml:space="preserve">Potential Exposure to employees, members of the public and other parties to the COVID-19 Virus </w:t>
            </w:r>
          </w:p>
        </w:tc>
        <w:tc>
          <w:tcPr>
            <w:tcW w:w="1418" w:type="dxa"/>
          </w:tcPr>
          <w:p w14:paraId="665BE768" w14:textId="77777777" w:rsidR="00343A10" w:rsidRDefault="00343A10">
            <w:pPr>
              <w:pStyle w:val="Default"/>
              <w:rPr>
                <w:sz w:val="20"/>
                <w:szCs w:val="20"/>
              </w:rPr>
            </w:pPr>
            <w:r>
              <w:rPr>
                <w:b/>
                <w:bCs/>
                <w:sz w:val="20"/>
                <w:szCs w:val="20"/>
              </w:rPr>
              <w:t xml:space="preserve">High </w:t>
            </w:r>
          </w:p>
        </w:tc>
        <w:tc>
          <w:tcPr>
            <w:tcW w:w="8079" w:type="dxa"/>
          </w:tcPr>
          <w:p w14:paraId="6EC96D5A" w14:textId="12202B26" w:rsidR="00343A10" w:rsidRDefault="00343A10">
            <w:pPr>
              <w:pStyle w:val="Default"/>
              <w:rPr>
                <w:sz w:val="20"/>
                <w:szCs w:val="20"/>
              </w:rPr>
            </w:pPr>
            <w:r>
              <w:rPr>
                <w:sz w:val="20"/>
                <w:szCs w:val="20"/>
              </w:rPr>
              <w:t xml:space="preserve">The delivery and installation of the catering equipment works have been assessed to ascertain whether they can be carried out ensuring strict guidance to the requirements of Social Distancing and washing of Hands on site. The works have been assessed along with the working areas and operatives can adopt (where possible) social distancing of 2mtrs and hand washing provisions / sanitiser provisions are readily available on site for use. Where the 2mtr social distance is compromised stringent additional measures and procedures will be implemented has identified within this risk assessment. </w:t>
            </w:r>
          </w:p>
          <w:p w14:paraId="4074F71A" w14:textId="1DADBB18" w:rsidR="00343A10" w:rsidRDefault="00343A10">
            <w:pPr>
              <w:pStyle w:val="Default"/>
              <w:rPr>
                <w:sz w:val="20"/>
                <w:szCs w:val="20"/>
              </w:rPr>
            </w:pPr>
            <w:r>
              <w:rPr>
                <w:sz w:val="20"/>
                <w:szCs w:val="20"/>
              </w:rPr>
              <w:t xml:space="preserve">Due the current situation in the UK at present the outbreak of the Coronavirus all persons are to ensure they are aware of the Government and Public Health England Guidance in isolation and social distancing and to ensure the continued “washing of hands” to prevent the spread of the virus. </w:t>
            </w:r>
            <w:r w:rsidR="00C82B05" w:rsidRPr="00C82B05">
              <w:rPr>
                <w:sz w:val="20"/>
                <w:szCs w:val="20"/>
              </w:rPr>
              <w:t>For work in the devolved nations reference should be made to their guidance if different to that of Public Health England</w:t>
            </w:r>
            <w:r w:rsidR="00C82B05">
              <w:rPr>
                <w:sz w:val="20"/>
                <w:szCs w:val="20"/>
              </w:rPr>
              <w:t xml:space="preserve">. </w:t>
            </w:r>
            <w:r>
              <w:rPr>
                <w:sz w:val="20"/>
                <w:szCs w:val="20"/>
              </w:rPr>
              <w:t xml:space="preserve">Should you experience symptoms of the virus then YOU MUST stop works and follow the guidance. DO NOT PUT YOURSELF OR OTHER PERSONS AT RISK. </w:t>
            </w:r>
          </w:p>
          <w:p w14:paraId="62387F61" w14:textId="77777777" w:rsidR="00343A10" w:rsidRDefault="00343A10">
            <w:pPr>
              <w:pStyle w:val="Default"/>
              <w:rPr>
                <w:sz w:val="20"/>
                <w:szCs w:val="20"/>
              </w:rPr>
            </w:pPr>
            <w:r>
              <w:rPr>
                <w:sz w:val="20"/>
                <w:szCs w:val="20"/>
              </w:rPr>
              <w:t xml:space="preserve">This assessment is our commitment to ensuring every process we employ is adhering to that guidance. It is also developed in alignment with the most up to date guidance from the Construction Leadership Council, which is closely working alongside government to update and provide reasonable advice on compliance for the industry which Government have confirmed is critical to continue during the outbreak. </w:t>
            </w:r>
          </w:p>
        </w:tc>
        <w:tc>
          <w:tcPr>
            <w:tcW w:w="1411" w:type="dxa"/>
          </w:tcPr>
          <w:p w14:paraId="2C7B8B66" w14:textId="77777777" w:rsidR="00343A10" w:rsidRDefault="00343A10">
            <w:pPr>
              <w:pStyle w:val="Default"/>
              <w:rPr>
                <w:sz w:val="20"/>
                <w:szCs w:val="20"/>
              </w:rPr>
            </w:pPr>
            <w:r>
              <w:rPr>
                <w:b/>
                <w:bCs/>
                <w:sz w:val="20"/>
                <w:szCs w:val="20"/>
              </w:rPr>
              <w:t xml:space="preserve">Low </w:t>
            </w:r>
          </w:p>
        </w:tc>
      </w:tr>
      <w:tr w:rsidR="00343A10" w14:paraId="1DC4B4C8" w14:textId="77777777" w:rsidTr="00E43646">
        <w:trPr>
          <w:trHeight w:val="841"/>
        </w:trPr>
        <w:tc>
          <w:tcPr>
            <w:tcW w:w="1384" w:type="dxa"/>
          </w:tcPr>
          <w:p w14:paraId="7740F4D0" w14:textId="77777777" w:rsidR="00343A10" w:rsidRDefault="00343A10">
            <w:pPr>
              <w:pStyle w:val="Default"/>
              <w:rPr>
                <w:sz w:val="20"/>
                <w:szCs w:val="20"/>
              </w:rPr>
            </w:pPr>
            <w:r>
              <w:rPr>
                <w:sz w:val="20"/>
                <w:szCs w:val="20"/>
              </w:rPr>
              <w:t xml:space="preserve">COVID-19 – Pre-Commencement </w:t>
            </w:r>
          </w:p>
        </w:tc>
        <w:tc>
          <w:tcPr>
            <w:tcW w:w="2268" w:type="dxa"/>
          </w:tcPr>
          <w:p w14:paraId="11FCB864" w14:textId="77777777" w:rsidR="00343A10" w:rsidRDefault="00343A10">
            <w:pPr>
              <w:pStyle w:val="Default"/>
              <w:rPr>
                <w:sz w:val="20"/>
                <w:szCs w:val="20"/>
              </w:rPr>
            </w:pPr>
            <w:r>
              <w:rPr>
                <w:sz w:val="20"/>
                <w:szCs w:val="20"/>
              </w:rPr>
              <w:t xml:space="preserve">Potential Exposure to employees, members of the public and other parties to the COVID-19 Virus </w:t>
            </w:r>
          </w:p>
        </w:tc>
        <w:tc>
          <w:tcPr>
            <w:tcW w:w="1418" w:type="dxa"/>
          </w:tcPr>
          <w:p w14:paraId="273A8C4D" w14:textId="77777777" w:rsidR="00343A10" w:rsidRDefault="00343A10">
            <w:pPr>
              <w:pStyle w:val="Default"/>
              <w:rPr>
                <w:sz w:val="20"/>
                <w:szCs w:val="20"/>
              </w:rPr>
            </w:pPr>
            <w:r>
              <w:rPr>
                <w:b/>
                <w:bCs/>
                <w:sz w:val="20"/>
                <w:szCs w:val="20"/>
              </w:rPr>
              <w:t xml:space="preserve">High </w:t>
            </w:r>
          </w:p>
        </w:tc>
        <w:tc>
          <w:tcPr>
            <w:tcW w:w="8079" w:type="dxa"/>
          </w:tcPr>
          <w:p w14:paraId="0C2533C0" w14:textId="77777777" w:rsidR="00343A10" w:rsidRDefault="00343A10">
            <w:pPr>
              <w:pStyle w:val="Default"/>
              <w:rPr>
                <w:sz w:val="20"/>
                <w:szCs w:val="20"/>
              </w:rPr>
            </w:pPr>
            <w:r>
              <w:rPr>
                <w:sz w:val="20"/>
                <w:szCs w:val="20"/>
              </w:rPr>
              <w:t xml:space="preserve">If any operative, prior to commencement of works, shows signs of fever, cough, shortness of breath, sore throat or fatigue – they will be required to stay at home and self-isolate in accordance with Government guidance. </w:t>
            </w:r>
          </w:p>
          <w:p w14:paraId="0A3F150F" w14:textId="77777777" w:rsidR="00343A10" w:rsidRDefault="00343A10">
            <w:pPr>
              <w:pStyle w:val="Default"/>
              <w:rPr>
                <w:sz w:val="20"/>
                <w:szCs w:val="20"/>
              </w:rPr>
            </w:pPr>
            <w:r>
              <w:rPr>
                <w:sz w:val="20"/>
                <w:szCs w:val="20"/>
              </w:rPr>
              <w:t xml:space="preserve">. </w:t>
            </w:r>
          </w:p>
          <w:p w14:paraId="31179ECA" w14:textId="77777777" w:rsidR="00343A10" w:rsidRDefault="00343A10">
            <w:pPr>
              <w:pStyle w:val="Default"/>
              <w:rPr>
                <w:sz w:val="20"/>
                <w:szCs w:val="20"/>
              </w:rPr>
            </w:pPr>
            <w:r>
              <w:rPr>
                <w:sz w:val="20"/>
                <w:szCs w:val="20"/>
              </w:rPr>
              <w:t xml:space="preserve">Each operative is to confirm in writing prior to leaving for work each day that they show no symptoms. Each operative will subsequently sign this assessment prior to commencement on site in terms of adherence. </w:t>
            </w:r>
          </w:p>
          <w:p w14:paraId="72338A04" w14:textId="77777777" w:rsidR="00343A10" w:rsidRDefault="00343A10">
            <w:pPr>
              <w:pStyle w:val="Default"/>
              <w:rPr>
                <w:sz w:val="20"/>
                <w:szCs w:val="20"/>
              </w:rPr>
            </w:pPr>
            <w:r>
              <w:rPr>
                <w:sz w:val="20"/>
                <w:szCs w:val="20"/>
              </w:rPr>
              <w:t xml:space="preserve">If any operative develops any symptoms during any time at work, they are to immediately leave the place of work and follow Government Guidance on isolation and NOT return to work until isolation and symptoms are no longer present. </w:t>
            </w:r>
          </w:p>
        </w:tc>
        <w:tc>
          <w:tcPr>
            <w:tcW w:w="1411" w:type="dxa"/>
          </w:tcPr>
          <w:p w14:paraId="3E42A51A" w14:textId="77777777" w:rsidR="00343A10" w:rsidRDefault="00343A10">
            <w:pPr>
              <w:pStyle w:val="Default"/>
              <w:rPr>
                <w:sz w:val="20"/>
                <w:szCs w:val="20"/>
              </w:rPr>
            </w:pPr>
            <w:r>
              <w:rPr>
                <w:b/>
                <w:bCs/>
                <w:sz w:val="20"/>
                <w:szCs w:val="20"/>
              </w:rPr>
              <w:t xml:space="preserve">Low </w:t>
            </w:r>
          </w:p>
        </w:tc>
      </w:tr>
      <w:tr w:rsidR="00343A10" w14:paraId="3E726173" w14:textId="77777777" w:rsidTr="00343A10">
        <w:trPr>
          <w:trHeight w:val="1362"/>
        </w:trPr>
        <w:tc>
          <w:tcPr>
            <w:tcW w:w="1384" w:type="dxa"/>
          </w:tcPr>
          <w:p w14:paraId="06E64052" w14:textId="77777777" w:rsidR="00343A10" w:rsidRDefault="00343A10">
            <w:pPr>
              <w:pStyle w:val="Default"/>
              <w:rPr>
                <w:sz w:val="20"/>
                <w:szCs w:val="20"/>
              </w:rPr>
            </w:pPr>
            <w:r>
              <w:rPr>
                <w:sz w:val="20"/>
                <w:szCs w:val="20"/>
              </w:rPr>
              <w:lastRenderedPageBreak/>
              <w:t xml:space="preserve">COVID-19 – Travel to and From the Workplace </w:t>
            </w:r>
          </w:p>
        </w:tc>
        <w:tc>
          <w:tcPr>
            <w:tcW w:w="2268" w:type="dxa"/>
          </w:tcPr>
          <w:p w14:paraId="4A3E328D" w14:textId="77777777" w:rsidR="00343A10" w:rsidRDefault="00343A10">
            <w:pPr>
              <w:pStyle w:val="Default"/>
              <w:rPr>
                <w:sz w:val="20"/>
                <w:szCs w:val="20"/>
              </w:rPr>
            </w:pPr>
            <w:r>
              <w:rPr>
                <w:sz w:val="20"/>
                <w:szCs w:val="20"/>
              </w:rPr>
              <w:t xml:space="preserve">Potential Exposure to employees, members of the public and other parties to the COVID-19 Virus </w:t>
            </w:r>
          </w:p>
        </w:tc>
        <w:tc>
          <w:tcPr>
            <w:tcW w:w="1418" w:type="dxa"/>
          </w:tcPr>
          <w:p w14:paraId="4F261DDE" w14:textId="77777777" w:rsidR="00343A10" w:rsidRPr="00343A10" w:rsidRDefault="00343A10">
            <w:pPr>
              <w:pStyle w:val="Default"/>
              <w:rPr>
                <w:b/>
                <w:bCs/>
                <w:sz w:val="20"/>
                <w:szCs w:val="20"/>
              </w:rPr>
            </w:pPr>
            <w:r>
              <w:rPr>
                <w:b/>
                <w:bCs/>
                <w:sz w:val="20"/>
                <w:szCs w:val="20"/>
              </w:rPr>
              <w:t xml:space="preserve">High </w:t>
            </w:r>
          </w:p>
        </w:tc>
        <w:tc>
          <w:tcPr>
            <w:tcW w:w="8079" w:type="dxa"/>
          </w:tcPr>
          <w:p w14:paraId="0454B4E7" w14:textId="77777777" w:rsidR="00343A10" w:rsidRDefault="00343A10">
            <w:pPr>
              <w:pStyle w:val="Default"/>
              <w:rPr>
                <w:sz w:val="20"/>
                <w:szCs w:val="20"/>
              </w:rPr>
            </w:pPr>
            <w:r>
              <w:rPr>
                <w:sz w:val="20"/>
                <w:szCs w:val="20"/>
              </w:rPr>
              <w:t xml:space="preserve">Operatives will travel to site in separate vehicles where feasible. Where not, due to driving restrictions, any pair travelling will wear gloves and FFP3 masks at all times on the journey to and from the place of work. All vehicles retain hand sanitiser and hand protection and these are to be applied prior to, and after, each journey. Where re-fuelling is required, operatives will utilize disposable gloves at the fuel station and use contactless payment methods to eliminate unnecessary contact with potentially contaminated surfaces. A copy of this assessment will be kept in the vehicle for any enforcement inspection as to the reasons for travelling during lockdown. </w:t>
            </w:r>
          </w:p>
        </w:tc>
        <w:tc>
          <w:tcPr>
            <w:tcW w:w="1411" w:type="dxa"/>
          </w:tcPr>
          <w:p w14:paraId="40ACC0EF" w14:textId="77777777" w:rsidR="00343A10" w:rsidRPr="00343A10" w:rsidRDefault="00343A10">
            <w:pPr>
              <w:pStyle w:val="Default"/>
              <w:rPr>
                <w:b/>
                <w:bCs/>
                <w:sz w:val="20"/>
                <w:szCs w:val="20"/>
              </w:rPr>
            </w:pPr>
            <w:r>
              <w:rPr>
                <w:b/>
                <w:bCs/>
                <w:sz w:val="20"/>
                <w:szCs w:val="20"/>
              </w:rPr>
              <w:t xml:space="preserve">Low </w:t>
            </w:r>
          </w:p>
        </w:tc>
      </w:tr>
      <w:tr w:rsidR="00343A10" w14:paraId="7B033FD8" w14:textId="77777777" w:rsidTr="00343A10">
        <w:trPr>
          <w:trHeight w:val="1362"/>
        </w:trPr>
        <w:tc>
          <w:tcPr>
            <w:tcW w:w="1384" w:type="dxa"/>
          </w:tcPr>
          <w:p w14:paraId="45113D56" w14:textId="77777777" w:rsidR="00343A10" w:rsidRDefault="00343A10">
            <w:pPr>
              <w:pStyle w:val="Default"/>
              <w:rPr>
                <w:sz w:val="20"/>
                <w:szCs w:val="20"/>
              </w:rPr>
            </w:pPr>
            <w:r>
              <w:rPr>
                <w:sz w:val="20"/>
                <w:szCs w:val="20"/>
              </w:rPr>
              <w:t xml:space="preserve">COVID-19 – Welfare Arrangements </w:t>
            </w:r>
          </w:p>
        </w:tc>
        <w:tc>
          <w:tcPr>
            <w:tcW w:w="2268" w:type="dxa"/>
          </w:tcPr>
          <w:p w14:paraId="416AEDCD" w14:textId="77777777" w:rsidR="00343A10" w:rsidRDefault="00343A10">
            <w:pPr>
              <w:pStyle w:val="Default"/>
              <w:rPr>
                <w:sz w:val="20"/>
                <w:szCs w:val="20"/>
              </w:rPr>
            </w:pPr>
            <w:r>
              <w:rPr>
                <w:sz w:val="20"/>
                <w:szCs w:val="20"/>
              </w:rPr>
              <w:t xml:space="preserve">Potential Exposure to employees, members of the public and other parties to the COVID-19 Virus </w:t>
            </w:r>
          </w:p>
        </w:tc>
        <w:tc>
          <w:tcPr>
            <w:tcW w:w="1418" w:type="dxa"/>
          </w:tcPr>
          <w:p w14:paraId="3E3197FB" w14:textId="77777777" w:rsidR="00343A10" w:rsidRPr="00343A10" w:rsidRDefault="00343A10">
            <w:pPr>
              <w:pStyle w:val="Default"/>
              <w:rPr>
                <w:b/>
                <w:bCs/>
                <w:sz w:val="20"/>
                <w:szCs w:val="20"/>
              </w:rPr>
            </w:pPr>
            <w:r>
              <w:rPr>
                <w:b/>
                <w:bCs/>
                <w:sz w:val="20"/>
                <w:szCs w:val="20"/>
              </w:rPr>
              <w:t xml:space="preserve">High </w:t>
            </w:r>
          </w:p>
        </w:tc>
        <w:tc>
          <w:tcPr>
            <w:tcW w:w="8079" w:type="dxa"/>
          </w:tcPr>
          <w:p w14:paraId="0FA04F1B" w14:textId="77777777" w:rsidR="00343A10" w:rsidRDefault="00343A10">
            <w:pPr>
              <w:pStyle w:val="Default"/>
              <w:rPr>
                <w:sz w:val="20"/>
                <w:szCs w:val="20"/>
              </w:rPr>
            </w:pPr>
            <w:r>
              <w:rPr>
                <w:sz w:val="20"/>
                <w:szCs w:val="20"/>
              </w:rPr>
              <w:t xml:space="preserve">The Client has provided segregated welfare facilities on site. These have been confirmed as being supplied with appropriate hand washing facilities, sanitisers and suitably spaced canteen/rest areas. Where possible, our operatives will utilize the vehicles travelled to site in for rest in this period. Toilets will be used observing social distancing and follow guidance on hand washing procedures. </w:t>
            </w:r>
          </w:p>
        </w:tc>
        <w:tc>
          <w:tcPr>
            <w:tcW w:w="1411" w:type="dxa"/>
          </w:tcPr>
          <w:p w14:paraId="140766E6" w14:textId="77777777" w:rsidR="00343A10" w:rsidRPr="00343A10" w:rsidRDefault="00343A10">
            <w:pPr>
              <w:pStyle w:val="Default"/>
              <w:rPr>
                <w:b/>
                <w:bCs/>
                <w:sz w:val="20"/>
                <w:szCs w:val="20"/>
              </w:rPr>
            </w:pPr>
            <w:r>
              <w:rPr>
                <w:b/>
                <w:bCs/>
                <w:sz w:val="20"/>
                <w:szCs w:val="20"/>
              </w:rPr>
              <w:t xml:space="preserve">Low </w:t>
            </w:r>
          </w:p>
        </w:tc>
      </w:tr>
      <w:tr w:rsidR="00343A10" w14:paraId="341749C5" w14:textId="77777777" w:rsidTr="00343A10">
        <w:trPr>
          <w:trHeight w:val="1362"/>
        </w:trPr>
        <w:tc>
          <w:tcPr>
            <w:tcW w:w="1384" w:type="dxa"/>
          </w:tcPr>
          <w:p w14:paraId="46B54DCF" w14:textId="1CAF3DC6" w:rsidR="00343A10" w:rsidRDefault="00343A10">
            <w:pPr>
              <w:pStyle w:val="Default"/>
              <w:rPr>
                <w:sz w:val="20"/>
                <w:szCs w:val="20"/>
              </w:rPr>
            </w:pPr>
            <w:r>
              <w:rPr>
                <w:sz w:val="20"/>
                <w:szCs w:val="20"/>
              </w:rPr>
              <w:t xml:space="preserve">Personal Protective Equipment </w:t>
            </w:r>
          </w:p>
        </w:tc>
        <w:tc>
          <w:tcPr>
            <w:tcW w:w="2268" w:type="dxa"/>
          </w:tcPr>
          <w:p w14:paraId="3476E048" w14:textId="77777777" w:rsidR="00343A10" w:rsidRDefault="00343A10">
            <w:pPr>
              <w:pStyle w:val="Default"/>
              <w:rPr>
                <w:sz w:val="20"/>
                <w:szCs w:val="20"/>
              </w:rPr>
            </w:pPr>
            <w:r>
              <w:rPr>
                <w:sz w:val="20"/>
                <w:szCs w:val="20"/>
              </w:rPr>
              <w:t xml:space="preserve">Potential Exposure to employees, members of the public and other parties to the COVID-19 Virus </w:t>
            </w:r>
          </w:p>
        </w:tc>
        <w:tc>
          <w:tcPr>
            <w:tcW w:w="1418" w:type="dxa"/>
          </w:tcPr>
          <w:p w14:paraId="4F86FB14" w14:textId="77777777" w:rsidR="00343A10" w:rsidRPr="00343A10" w:rsidRDefault="00343A10">
            <w:pPr>
              <w:pStyle w:val="Default"/>
              <w:rPr>
                <w:b/>
                <w:bCs/>
                <w:sz w:val="20"/>
                <w:szCs w:val="20"/>
              </w:rPr>
            </w:pPr>
            <w:r>
              <w:rPr>
                <w:b/>
                <w:bCs/>
                <w:sz w:val="20"/>
                <w:szCs w:val="20"/>
              </w:rPr>
              <w:t xml:space="preserve">High </w:t>
            </w:r>
          </w:p>
        </w:tc>
        <w:tc>
          <w:tcPr>
            <w:tcW w:w="8079" w:type="dxa"/>
          </w:tcPr>
          <w:p w14:paraId="1F2C4ED1" w14:textId="02A673F1" w:rsidR="00935522" w:rsidRDefault="00935522" w:rsidP="00935522">
            <w:pPr>
              <w:pStyle w:val="Default"/>
              <w:rPr>
                <w:sz w:val="20"/>
                <w:szCs w:val="20"/>
              </w:rPr>
            </w:pPr>
            <w:r>
              <w:rPr>
                <w:sz w:val="20"/>
                <w:szCs w:val="20"/>
              </w:rPr>
              <w:t xml:space="preserve">Every operative required to work during the pandemic will be obliged to wear the following: </w:t>
            </w:r>
          </w:p>
          <w:p w14:paraId="01D869A4" w14:textId="77777777" w:rsidR="00935522" w:rsidRDefault="00935522" w:rsidP="00935522">
            <w:pPr>
              <w:pStyle w:val="Default"/>
              <w:rPr>
                <w:sz w:val="20"/>
                <w:szCs w:val="20"/>
              </w:rPr>
            </w:pPr>
            <w:r>
              <w:rPr>
                <w:sz w:val="20"/>
                <w:szCs w:val="20"/>
              </w:rPr>
              <w:t xml:space="preserve">Hard hat (BSEN 397) </w:t>
            </w:r>
          </w:p>
          <w:p w14:paraId="66597784" w14:textId="77777777" w:rsidR="00935522" w:rsidRDefault="00935522" w:rsidP="00935522">
            <w:pPr>
              <w:pStyle w:val="Default"/>
              <w:rPr>
                <w:sz w:val="20"/>
                <w:szCs w:val="20"/>
              </w:rPr>
            </w:pPr>
            <w:r>
              <w:rPr>
                <w:sz w:val="20"/>
                <w:szCs w:val="20"/>
              </w:rPr>
              <w:t xml:space="preserve">High Visibility Vest </w:t>
            </w:r>
          </w:p>
          <w:p w14:paraId="114AF2FA" w14:textId="77777777" w:rsidR="00935522" w:rsidRDefault="00935522" w:rsidP="00935522">
            <w:pPr>
              <w:pStyle w:val="Default"/>
              <w:rPr>
                <w:sz w:val="20"/>
                <w:szCs w:val="20"/>
              </w:rPr>
            </w:pPr>
            <w:r>
              <w:rPr>
                <w:sz w:val="20"/>
                <w:szCs w:val="20"/>
              </w:rPr>
              <w:t xml:space="preserve">Disposable Nitrile Gloves (BS EN388 for journeys and all work or disposable for re-fuelling) </w:t>
            </w:r>
          </w:p>
          <w:p w14:paraId="03581A25" w14:textId="77777777" w:rsidR="00935522" w:rsidRDefault="00935522" w:rsidP="00935522">
            <w:pPr>
              <w:pStyle w:val="Default"/>
              <w:rPr>
                <w:sz w:val="20"/>
                <w:szCs w:val="20"/>
              </w:rPr>
            </w:pPr>
            <w:r>
              <w:rPr>
                <w:sz w:val="20"/>
                <w:szCs w:val="20"/>
              </w:rPr>
              <w:t xml:space="preserve">Safety Footwear (BS EN 345) </w:t>
            </w:r>
          </w:p>
          <w:p w14:paraId="32C60DF9" w14:textId="65EFAF31" w:rsidR="00343A10" w:rsidRDefault="00343A10">
            <w:pPr>
              <w:pStyle w:val="Default"/>
              <w:rPr>
                <w:sz w:val="20"/>
                <w:szCs w:val="20"/>
              </w:rPr>
            </w:pPr>
          </w:p>
        </w:tc>
        <w:tc>
          <w:tcPr>
            <w:tcW w:w="1411" w:type="dxa"/>
          </w:tcPr>
          <w:p w14:paraId="7312D236" w14:textId="77777777" w:rsidR="00343A10" w:rsidRPr="00343A10" w:rsidRDefault="00343A10">
            <w:pPr>
              <w:pStyle w:val="Default"/>
              <w:rPr>
                <w:b/>
                <w:bCs/>
                <w:sz w:val="20"/>
                <w:szCs w:val="20"/>
              </w:rPr>
            </w:pPr>
            <w:r>
              <w:rPr>
                <w:b/>
                <w:bCs/>
                <w:sz w:val="20"/>
                <w:szCs w:val="20"/>
              </w:rPr>
              <w:t xml:space="preserve">Low </w:t>
            </w:r>
          </w:p>
        </w:tc>
      </w:tr>
      <w:tr w:rsidR="00343A10" w14:paraId="0A559357" w14:textId="77777777" w:rsidTr="00343A10">
        <w:trPr>
          <w:trHeight w:val="1362"/>
        </w:trPr>
        <w:tc>
          <w:tcPr>
            <w:tcW w:w="1384" w:type="dxa"/>
          </w:tcPr>
          <w:p w14:paraId="7C75D09F" w14:textId="77777777" w:rsidR="00343A10" w:rsidRDefault="00343A10">
            <w:pPr>
              <w:pStyle w:val="Default"/>
              <w:rPr>
                <w:sz w:val="20"/>
                <w:szCs w:val="20"/>
              </w:rPr>
            </w:pPr>
            <w:r>
              <w:rPr>
                <w:sz w:val="20"/>
                <w:szCs w:val="20"/>
              </w:rPr>
              <w:t xml:space="preserve">Personal Protective Equipment – Masks </w:t>
            </w:r>
          </w:p>
        </w:tc>
        <w:tc>
          <w:tcPr>
            <w:tcW w:w="2268" w:type="dxa"/>
          </w:tcPr>
          <w:p w14:paraId="4ED15D98" w14:textId="77777777" w:rsidR="00343A10" w:rsidRDefault="00343A10">
            <w:pPr>
              <w:pStyle w:val="Default"/>
              <w:rPr>
                <w:sz w:val="20"/>
                <w:szCs w:val="20"/>
              </w:rPr>
            </w:pPr>
            <w:r>
              <w:rPr>
                <w:sz w:val="20"/>
                <w:szCs w:val="20"/>
              </w:rPr>
              <w:t xml:space="preserve">Potential Exposure to employees, members of the public and other parties to the COVID-19 Virus </w:t>
            </w:r>
          </w:p>
        </w:tc>
        <w:tc>
          <w:tcPr>
            <w:tcW w:w="1418" w:type="dxa"/>
          </w:tcPr>
          <w:p w14:paraId="5100778B" w14:textId="77777777" w:rsidR="00343A10" w:rsidRPr="00343A10" w:rsidRDefault="00343A10">
            <w:pPr>
              <w:pStyle w:val="Default"/>
              <w:rPr>
                <w:b/>
                <w:bCs/>
                <w:sz w:val="20"/>
                <w:szCs w:val="20"/>
              </w:rPr>
            </w:pPr>
            <w:r>
              <w:rPr>
                <w:b/>
                <w:bCs/>
                <w:sz w:val="20"/>
                <w:szCs w:val="20"/>
              </w:rPr>
              <w:t xml:space="preserve">High </w:t>
            </w:r>
          </w:p>
        </w:tc>
        <w:tc>
          <w:tcPr>
            <w:tcW w:w="8079" w:type="dxa"/>
          </w:tcPr>
          <w:p w14:paraId="036BAF84" w14:textId="77777777" w:rsidR="00343A10" w:rsidRDefault="00343A10">
            <w:pPr>
              <w:pStyle w:val="Default"/>
              <w:rPr>
                <w:sz w:val="20"/>
                <w:szCs w:val="20"/>
              </w:rPr>
            </w:pPr>
            <w:r>
              <w:rPr>
                <w:sz w:val="20"/>
                <w:szCs w:val="20"/>
              </w:rPr>
              <w:t xml:space="preserve">Face masks (FFP3 face fit tested) </w:t>
            </w:r>
            <w:r w:rsidRPr="00796076">
              <w:rPr>
                <w:color w:val="FF0000"/>
                <w:sz w:val="20"/>
                <w:szCs w:val="20"/>
              </w:rPr>
              <w:t xml:space="preserve">MUST BE USED WHEN ACTIVITIES REQUIRE PROXIMITY LESS THAN 2 METRES APART AND FOR ALL SHARED JOURNEYS </w:t>
            </w:r>
            <w:r>
              <w:rPr>
                <w:sz w:val="20"/>
                <w:szCs w:val="20"/>
              </w:rPr>
              <w:t xml:space="preserve">– Sundström SR 100 Half Face Mask with SR 510 P3 Filter is preferred. </w:t>
            </w:r>
          </w:p>
        </w:tc>
        <w:tc>
          <w:tcPr>
            <w:tcW w:w="1411" w:type="dxa"/>
          </w:tcPr>
          <w:p w14:paraId="553917DE" w14:textId="77777777" w:rsidR="00343A10" w:rsidRPr="00343A10" w:rsidRDefault="00343A10">
            <w:pPr>
              <w:pStyle w:val="Default"/>
              <w:rPr>
                <w:b/>
                <w:bCs/>
                <w:sz w:val="20"/>
                <w:szCs w:val="20"/>
              </w:rPr>
            </w:pPr>
            <w:r>
              <w:rPr>
                <w:b/>
                <w:bCs/>
                <w:sz w:val="20"/>
                <w:szCs w:val="20"/>
              </w:rPr>
              <w:t xml:space="preserve">Low </w:t>
            </w:r>
          </w:p>
        </w:tc>
      </w:tr>
      <w:tr w:rsidR="00343A10" w14:paraId="344F8B8C" w14:textId="77777777" w:rsidTr="00343A10">
        <w:trPr>
          <w:trHeight w:val="1362"/>
        </w:trPr>
        <w:tc>
          <w:tcPr>
            <w:tcW w:w="1384" w:type="dxa"/>
          </w:tcPr>
          <w:p w14:paraId="1937A66E" w14:textId="742A5607" w:rsidR="00343A10" w:rsidRDefault="00343A10">
            <w:pPr>
              <w:pStyle w:val="Default"/>
              <w:rPr>
                <w:sz w:val="20"/>
                <w:szCs w:val="20"/>
              </w:rPr>
            </w:pPr>
            <w:r w:rsidRPr="00343A10">
              <w:rPr>
                <w:sz w:val="20"/>
                <w:szCs w:val="20"/>
              </w:rPr>
              <w:t xml:space="preserve">Personal Protective Equipment - Gloves </w:t>
            </w:r>
          </w:p>
        </w:tc>
        <w:tc>
          <w:tcPr>
            <w:tcW w:w="2268" w:type="dxa"/>
          </w:tcPr>
          <w:p w14:paraId="06F89784" w14:textId="73C13EC8" w:rsidR="00343A10" w:rsidRDefault="00343A10">
            <w:pPr>
              <w:pStyle w:val="Default"/>
              <w:rPr>
                <w:sz w:val="20"/>
                <w:szCs w:val="20"/>
              </w:rPr>
            </w:pPr>
            <w:r w:rsidRPr="00343A10">
              <w:rPr>
                <w:sz w:val="20"/>
                <w:szCs w:val="20"/>
              </w:rPr>
              <w:t>Potential Exposure to employees, members of the public and other parties to the COVID-19 Virus</w:t>
            </w:r>
          </w:p>
        </w:tc>
        <w:tc>
          <w:tcPr>
            <w:tcW w:w="1418" w:type="dxa"/>
          </w:tcPr>
          <w:p w14:paraId="09D9565C" w14:textId="12477FAB" w:rsidR="00343A10" w:rsidRDefault="00343A10">
            <w:pPr>
              <w:pStyle w:val="Default"/>
              <w:rPr>
                <w:b/>
                <w:bCs/>
                <w:sz w:val="20"/>
                <w:szCs w:val="20"/>
              </w:rPr>
            </w:pPr>
            <w:r w:rsidRPr="00343A10">
              <w:rPr>
                <w:sz w:val="20"/>
                <w:szCs w:val="20"/>
              </w:rPr>
              <w:t>High</w:t>
            </w:r>
          </w:p>
        </w:tc>
        <w:tc>
          <w:tcPr>
            <w:tcW w:w="8079" w:type="dxa"/>
          </w:tcPr>
          <w:p w14:paraId="2EA187C9" w14:textId="1733388A" w:rsidR="00343A10" w:rsidRDefault="00343A10">
            <w:pPr>
              <w:pStyle w:val="Default"/>
              <w:rPr>
                <w:sz w:val="20"/>
                <w:szCs w:val="20"/>
              </w:rPr>
            </w:pPr>
            <w:r w:rsidRPr="00343A10">
              <w:rPr>
                <w:sz w:val="20"/>
                <w:szCs w:val="20"/>
              </w:rPr>
              <w:t xml:space="preserve">Disposable Nitrile Gloves (BS EN388 for journeys and all work or disposable for re-fuelling). Gloves should be worn at all times. The gloves will afford protection against contamination from touching surfaces. Gloves should be discarded at the end of each work session. Hand Protection will be worn continuously and frequently changed to practice good hygiene measures and good COVID 19 measures. When removing </w:t>
            </w:r>
            <w:r w:rsidR="00C41E95" w:rsidRPr="00343A10">
              <w:rPr>
                <w:sz w:val="20"/>
                <w:szCs w:val="20"/>
              </w:rPr>
              <w:t xml:space="preserve">gloves the following method will be adopted: Pinch and </w:t>
            </w:r>
            <w:r w:rsidRPr="00343A10">
              <w:rPr>
                <w:sz w:val="20"/>
                <w:szCs w:val="20"/>
              </w:rPr>
              <w:t>disposable hold the outside of the glove near the wrist area. Peel downwards, away from the wrist turning the glove inside out. Pull the glove away until it is removed from the hand and hold the inside-out glove with the gloved hand. With your un-gloved hand, slide your finger/s under the wrist of the remaining glove, taking care not to touch the outside of the glove. Again, peel downwards away from the wrist turning the</w:t>
            </w:r>
            <w:r>
              <w:rPr>
                <w:sz w:val="20"/>
                <w:szCs w:val="20"/>
              </w:rPr>
              <w:t xml:space="preserve"> </w:t>
            </w:r>
            <w:r w:rsidRPr="00343A10">
              <w:rPr>
                <w:sz w:val="20"/>
                <w:szCs w:val="20"/>
              </w:rPr>
              <w:t xml:space="preserve">glove inside out Continue to pull the glove </w:t>
            </w:r>
            <w:r w:rsidRPr="00343A10">
              <w:rPr>
                <w:sz w:val="20"/>
                <w:szCs w:val="20"/>
              </w:rPr>
              <w:lastRenderedPageBreak/>
              <w:t>down and over the inside-out glove being held in your gloved hand Continue to pull the glove down and over the insider-out glove being held in your gloved hand</w:t>
            </w:r>
          </w:p>
          <w:p w14:paraId="71D2ABC2" w14:textId="60FBA8A6" w:rsidR="00796076" w:rsidRDefault="00796076">
            <w:pPr>
              <w:pStyle w:val="Default"/>
              <w:rPr>
                <w:sz w:val="20"/>
                <w:szCs w:val="20"/>
              </w:rPr>
            </w:pPr>
            <w:r w:rsidRPr="00796076">
              <w:rPr>
                <w:noProof/>
                <w:sz w:val="20"/>
                <w:szCs w:val="20"/>
              </w:rPr>
              <w:drawing>
                <wp:inline distT="0" distB="0" distL="0" distR="0" wp14:anchorId="3177B9C4" wp14:editId="7533D83E">
                  <wp:extent cx="4990465" cy="3706495"/>
                  <wp:effectExtent l="0" t="0" r="63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0465" cy="3706495"/>
                          </a:xfrm>
                          <a:prstGeom prst="rect">
                            <a:avLst/>
                          </a:prstGeom>
                          <a:noFill/>
                          <a:ln>
                            <a:noFill/>
                          </a:ln>
                        </pic:spPr>
                      </pic:pic>
                    </a:graphicData>
                  </a:graphic>
                </wp:inline>
              </w:drawing>
            </w:r>
          </w:p>
        </w:tc>
        <w:tc>
          <w:tcPr>
            <w:tcW w:w="1411" w:type="dxa"/>
          </w:tcPr>
          <w:p w14:paraId="3A14355A" w14:textId="1510BC90" w:rsidR="00343A10" w:rsidRDefault="00796076">
            <w:pPr>
              <w:pStyle w:val="Default"/>
              <w:rPr>
                <w:b/>
                <w:bCs/>
                <w:sz w:val="20"/>
                <w:szCs w:val="20"/>
              </w:rPr>
            </w:pPr>
            <w:r>
              <w:rPr>
                <w:b/>
                <w:bCs/>
                <w:sz w:val="20"/>
                <w:szCs w:val="20"/>
              </w:rPr>
              <w:lastRenderedPageBreak/>
              <w:t>Low</w:t>
            </w:r>
          </w:p>
        </w:tc>
      </w:tr>
      <w:tr w:rsidR="00796076" w14:paraId="3E721D11" w14:textId="77777777" w:rsidTr="00796076">
        <w:trPr>
          <w:trHeight w:val="1362"/>
        </w:trPr>
        <w:tc>
          <w:tcPr>
            <w:tcW w:w="1384" w:type="dxa"/>
            <w:tcBorders>
              <w:top w:val="single" w:sz="4" w:space="0" w:color="auto"/>
              <w:left w:val="single" w:sz="4" w:space="0" w:color="auto"/>
              <w:bottom w:val="single" w:sz="4" w:space="0" w:color="auto"/>
              <w:right w:val="single" w:sz="4" w:space="0" w:color="auto"/>
            </w:tcBorders>
          </w:tcPr>
          <w:p w14:paraId="78FFE0BF" w14:textId="77777777" w:rsidR="00796076" w:rsidRDefault="00796076">
            <w:pPr>
              <w:pStyle w:val="Default"/>
              <w:rPr>
                <w:sz w:val="20"/>
                <w:szCs w:val="20"/>
              </w:rPr>
            </w:pPr>
            <w:r>
              <w:rPr>
                <w:sz w:val="20"/>
                <w:szCs w:val="20"/>
              </w:rPr>
              <w:t xml:space="preserve">Site Hygiene And Behaviour </w:t>
            </w:r>
          </w:p>
        </w:tc>
        <w:tc>
          <w:tcPr>
            <w:tcW w:w="2268" w:type="dxa"/>
            <w:tcBorders>
              <w:top w:val="single" w:sz="4" w:space="0" w:color="auto"/>
              <w:left w:val="single" w:sz="4" w:space="0" w:color="auto"/>
              <w:bottom w:val="single" w:sz="4" w:space="0" w:color="auto"/>
              <w:right w:val="single" w:sz="4" w:space="0" w:color="auto"/>
            </w:tcBorders>
          </w:tcPr>
          <w:p w14:paraId="0B5DF8A0" w14:textId="77777777" w:rsidR="00796076" w:rsidRDefault="00796076">
            <w:pPr>
              <w:pStyle w:val="Default"/>
              <w:rPr>
                <w:sz w:val="20"/>
                <w:szCs w:val="20"/>
              </w:rPr>
            </w:pPr>
            <w:r>
              <w:rPr>
                <w:sz w:val="20"/>
                <w:szCs w:val="20"/>
              </w:rPr>
              <w:t xml:space="preserve">Potential Exposure to employees, members of the public and other parties to the COVID-19 Virus </w:t>
            </w:r>
          </w:p>
        </w:tc>
        <w:tc>
          <w:tcPr>
            <w:tcW w:w="1418" w:type="dxa"/>
            <w:tcBorders>
              <w:top w:val="single" w:sz="4" w:space="0" w:color="auto"/>
              <w:left w:val="single" w:sz="4" w:space="0" w:color="auto"/>
              <w:bottom w:val="single" w:sz="4" w:space="0" w:color="auto"/>
              <w:right w:val="single" w:sz="4" w:space="0" w:color="auto"/>
            </w:tcBorders>
          </w:tcPr>
          <w:p w14:paraId="2F17C1B5" w14:textId="77777777" w:rsidR="00796076" w:rsidRDefault="00796076">
            <w:pPr>
              <w:pStyle w:val="Default"/>
              <w:rPr>
                <w:sz w:val="20"/>
                <w:szCs w:val="20"/>
              </w:rPr>
            </w:pPr>
            <w:r w:rsidRPr="00796076">
              <w:rPr>
                <w:sz w:val="20"/>
                <w:szCs w:val="20"/>
              </w:rPr>
              <w:t xml:space="preserve">High </w:t>
            </w:r>
          </w:p>
        </w:tc>
        <w:tc>
          <w:tcPr>
            <w:tcW w:w="8079" w:type="dxa"/>
            <w:tcBorders>
              <w:top w:val="single" w:sz="4" w:space="0" w:color="auto"/>
              <w:left w:val="single" w:sz="4" w:space="0" w:color="auto"/>
              <w:bottom w:val="single" w:sz="4" w:space="0" w:color="auto"/>
              <w:right w:val="single" w:sz="4" w:space="0" w:color="auto"/>
            </w:tcBorders>
          </w:tcPr>
          <w:p w14:paraId="3D6EFD58" w14:textId="20213276" w:rsidR="00796076" w:rsidRDefault="00796076">
            <w:pPr>
              <w:pStyle w:val="Default"/>
              <w:rPr>
                <w:sz w:val="20"/>
                <w:szCs w:val="20"/>
              </w:rPr>
            </w:pPr>
            <w:r>
              <w:rPr>
                <w:sz w:val="20"/>
                <w:szCs w:val="20"/>
              </w:rPr>
              <w:t xml:space="preserve">Every operative is to follow the client, government and our own risk assessment expectations in relation to hygiene and behaviour in relation to the COVID-19 crisis. No operatives are to deviate from the core guidance provided by this assessment and by HM Government. </w:t>
            </w:r>
            <w:r w:rsidRPr="00796076">
              <w:rPr>
                <w:i/>
                <w:iCs/>
                <w:sz w:val="20"/>
                <w:szCs w:val="20"/>
                <w:highlight w:val="yellow"/>
              </w:rPr>
              <w:t>ceda member</w:t>
            </w:r>
            <w:r>
              <w:rPr>
                <w:sz w:val="20"/>
                <w:szCs w:val="20"/>
              </w:rPr>
              <w:t xml:space="preserve"> have moral duty far outreaching the legal duty to help in the fight to reduce the potential exposure to the virus for our workforce and anyone affected by our works. </w:t>
            </w:r>
          </w:p>
        </w:tc>
        <w:tc>
          <w:tcPr>
            <w:tcW w:w="1411" w:type="dxa"/>
            <w:tcBorders>
              <w:top w:val="single" w:sz="4" w:space="0" w:color="auto"/>
              <w:left w:val="single" w:sz="4" w:space="0" w:color="auto"/>
              <w:bottom w:val="single" w:sz="4" w:space="0" w:color="auto"/>
              <w:right w:val="single" w:sz="4" w:space="0" w:color="auto"/>
            </w:tcBorders>
          </w:tcPr>
          <w:p w14:paraId="65F9E279" w14:textId="77777777" w:rsidR="00796076" w:rsidRPr="00796076" w:rsidRDefault="00796076">
            <w:pPr>
              <w:pStyle w:val="Default"/>
              <w:rPr>
                <w:b/>
                <w:bCs/>
                <w:sz w:val="20"/>
                <w:szCs w:val="20"/>
              </w:rPr>
            </w:pPr>
            <w:r>
              <w:rPr>
                <w:b/>
                <w:bCs/>
                <w:sz w:val="20"/>
                <w:szCs w:val="20"/>
              </w:rPr>
              <w:t xml:space="preserve">Low </w:t>
            </w:r>
          </w:p>
        </w:tc>
      </w:tr>
    </w:tbl>
    <w:p w14:paraId="0A51DF11" w14:textId="77777777" w:rsidR="00343A10" w:rsidRDefault="00343A10"/>
    <w:sectPr w:rsidR="00343A10" w:rsidSect="00343A10">
      <w:pgSz w:w="16838" w:h="11906" w:orient="landscape"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A10"/>
    <w:rsid w:val="002348D7"/>
    <w:rsid w:val="00343200"/>
    <w:rsid w:val="00343A10"/>
    <w:rsid w:val="004C598B"/>
    <w:rsid w:val="00645252"/>
    <w:rsid w:val="006D3D74"/>
    <w:rsid w:val="00796076"/>
    <w:rsid w:val="0083569A"/>
    <w:rsid w:val="00935522"/>
    <w:rsid w:val="009E2BB9"/>
    <w:rsid w:val="00A9204E"/>
    <w:rsid w:val="00AE3C62"/>
    <w:rsid w:val="00C41E95"/>
    <w:rsid w:val="00C82B05"/>
    <w:rsid w:val="00D01017"/>
    <w:rsid w:val="00E43646"/>
    <w:rsid w:val="00FA16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CB309"/>
  <w15:chartTrackingRefBased/>
  <w15:docId w15:val="{36451C37-C9B7-45B2-82DA-B0D095C0A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69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paragraph" w:customStyle="1" w:styleId="Default">
    <w:name w:val="Default"/>
    <w:rsid w:val="00343A10"/>
    <w:pPr>
      <w:autoSpaceDE w:val="0"/>
      <w:autoSpaceDN w:val="0"/>
      <w:adjustRightInd w:val="0"/>
    </w:pPr>
    <w:rPr>
      <w:rFonts w:ascii="Arial" w:hAnsi="Arial" w:cs="Arial"/>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Kay\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B1D2EDE40C5B4186407A3A9DE7F837" ma:contentTypeVersion="10" ma:contentTypeDescription="Create a new document." ma:contentTypeScope="" ma:versionID="56c631fba57b94e8822e28fa5e21e26a">
  <xsd:schema xmlns:xsd="http://www.w3.org/2001/XMLSchema" xmlns:xs="http://www.w3.org/2001/XMLSchema" xmlns:p="http://schemas.microsoft.com/office/2006/metadata/properties" xmlns:ns2="8bedf341-9563-431a-8982-4f91f6f572da" targetNamespace="http://schemas.microsoft.com/office/2006/metadata/properties" ma:root="true" ma:fieldsID="ed9eebdd80b0c7a1fa8afd5f18ce2f39" ns2:_="">
    <xsd:import namespace="8bedf341-9563-431a-8982-4f91f6f572d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edf341-9563-431a-8982-4f91f6f572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B42DF19-3CC9-4504-9414-88909FA7E9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edf341-9563-431a-8982-4f91f6f572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050413-07C1-44DA-9657-87A8F592F9F9}">
  <ds:schemaRefs>
    <ds:schemaRef ds:uri="http://schemas.microsoft.com/sharepoint/v3/contenttype/forms"/>
  </ds:schemaRefs>
</ds:datastoreItem>
</file>

<file path=customXml/itemProps3.xml><?xml version="1.0" encoding="utf-8"?>
<ds:datastoreItem xmlns:ds="http://schemas.openxmlformats.org/officeDocument/2006/customXml" ds:itemID="{7FBDB1CC-CEFB-4E46-8174-1F0AA0D30B24}">
  <ds:schemaRefs>
    <ds:schemaRef ds:uri="http://purl.org/dc/terms/"/>
    <ds:schemaRef ds:uri="http://schemas.microsoft.com/office/2006/documentManagement/types"/>
    <ds:schemaRef ds:uri="http://schemas.microsoft.com/office/infopath/2007/PartnerControls"/>
    <ds:schemaRef ds:uri="8bedf341-9563-431a-8982-4f91f6f572da"/>
    <ds:schemaRef ds:uri="http://purl.org/dc/dcmitype/"/>
    <ds:schemaRef ds:uri="http://purl.org/dc/elements/1.1/"/>
    <ds:schemaRef ds:uri="http://schemas.microsoft.com/office/2006/metadata/propertie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Single spaced (blank)</Template>
  <TotalTime>1267</TotalTime>
  <Pages>3</Pages>
  <Words>977</Words>
  <Characters>5571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Kay</dc:creator>
  <cp:keywords/>
  <dc:description/>
  <cp:lastModifiedBy>Peter Kay | CEDA</cp:lastModifiedBy>
  <cp:revision>14</cp:revision>
  <dcterms:created xsi:type="dcterms:W3CDTF">2020-04-28T11:10:00Z</dcterms:created>
  <dcterms:modified xsi:type="dcterms:W3CDTF">2020-04-29T09:44:00Z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0x0101000AB1D2EDE40C5B4186407A3A9DE7F837</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